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365" w:rsidRPr="00A75365" w:rsidRDefault="00A75365" w:rsidP="000B120E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b/>
          <w:bCs/>
          <w:noProof/>
          <w:sz w:val="36"/>
          <w:szCs w:val="36"/>
        </w:rPr>
      </w:pPr>
    </w:p>
    <w:p w:rsidR="00A75365" w:rsidRPr="00A75365" w:rsidRDefault="00717B46" w:rsidP="00A75365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8.75pt;height:58.5pt;visibility:visible;mso-wrap-style:square">
            <v:imagedata r:id="rId6" o:title="Ставропольский р-н (герб)контур" gain="93623f" blacklevel="-7864f"/>
          </v:shape>
        </w:pict>
      </w:r>
    </w:p>
    <w:p w:rsidR="00A75365" w:rsidRPr="00A75365" w:rsidRDefault="00A75365" w:rsidP="00A75365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75365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A75365" w:rsidRPr="00A75365" w:rsidRDefault="00A75365" w:rsidP="00A75365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75365">
        <w:rPr>
          <w:rFonts w:ascii="Times New Roman" w:hAnsi="Times New Roman" w:cs="Times New Roman"/>
          <w:b/>
          <w:bCs/>
          <w:sz w:val="24"/>
          <w:szCs w:val="24"/>
        </w:rPr>
        <w:t>Самарская область</w:t>
      </w:r>
    </w:p>
    <w:p w:rsidR="00A75365" w:rsidRPr="00A75365" w:rsidRDefault="00A75365" w:rsidP="00A75365">
      <w:pPr>
        <w:keepNext/>
        <w:spacing w:after="0" w:line="240" w:lineRule="auto"/>
        <w:ind w:left="2832"/>
        <w:outlineLvl w:val="0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A75365">
        <w:rPr>
          <w:rFonts w:ascii="Times New Roman" w:hAnsi="Times New Roman" w:cs="Times New Roman"/>
          <w:b/>
          <w:bCs/>
          <w:sz w:val="24"/>
          <w:szCs w:val="24"/>
        </w:rPr>
        <w:t xml:space="preserve">           АДМИНИСТРАЦИЯ</w:t>
      </w:r>
    </w:p>
    <w:p w:rsidR="00A75365" w:rsidRPr="00A75365" w:rsidRDefault="00A75365" w:rsidP="00A7536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75365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ЖИГУЛИ</w:t>
      </w:r>
    </w:p>
    <w:p w:rsidR="00A75365" w:rsidRPr="00A75365" w:rsidRDefault="00A75365" w:rsidP="00A7536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75365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A75365" w:rsidRPr="00A75365" w:rsidRDefault="00A75365" w:rsidP="00A753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75365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0B120E" w:rsidRPr="00A75365" w:rsidRDefault="000B120E" w:rsidP="00A75365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</w:rPr>
      </w:pPr>
    </w:p>
    <w:p w:rsidR="00A75365" w:rsidRPr="00A75365" w:rsidRDefault="00A75365" w:rsidP="00A75365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7536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П О С Т А Н О В Л Е Н И Е </w:t>
      </w:r>
      <w:r w:rsidR="00531B92">
        <w:rPr>
          <w:rFonts w:ascii="Times New Roman" w:eastAsia="Calibri" w:hAnsi="Times New Roman" w:cs="Times New Roman"/>
          <w:b/>
          <w:bCs/>
          <w:sz w:val="24"/>
          <w:szCs w:val="24"/>
        </w:rPr>
        <w:t>(ПРОЕКТ)</w:t>
      </w:r>
    </w:p>
    <w:p w:rsidR="00A124BC" w:rsidRPr="009E3509" w:rsidRDefault="00A124BC" w:rsidP="000B120E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761687" w:rsidRDefault="00504684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761687">
        <w:rPr>
          <w:rFonts w:ascii="Times New Roman" w:hAnsi="Times New Roman" w:cs="Times New Roman"/>
          <w:b/>
          <w:sz w:val="24"/>
          <w:szCs w:val="24"/>
        </w:rPr>
        <w:t>от «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>»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48DA">
        <w:rPr>
          <w:rFonts w:ascii="Times New Roman" w:hAnsi="Times New Roman" w:cs="Times New Roman"/>
          <w:b/>
          <w:sz w:val="24"/>
          <w:szCs w:val="24"/>
        </w:rPr>
        <w:t>июля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1B92">
        <w:rPr>
          <w:rFonts w:ascii="Times New Roman" w:hAnsi="Times New Roman" w:cs="Times New Roman"/>
          <w:b/>
          <w:sz w:val="24"/>
          <w:szCs w:val="24"/>
        </w:rPr>
        <w:t>2019</w:t>
      </w:r>
      <w:r w:rsidRPr="00761687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83CE7" w:rsidRPr="0076168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CB7C43" w:rsidRPr="00761687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83CE7" w:rsidRPr="007616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>№</w:t>
      </w:r>
      <w:r w:rsidR="00A753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«Об </w:t>
      </w:r>
      <w:r w:rsidR="00761687" w:rsidRPr="009E3509">
        <w:rPr>
          <w:rFonts w:ascii="Times New Roman" w:hAnsi="Times New Roman" w:cs="Times New Roman"/>
          <w:b/>
          <w:bCs/>
          <w:sz w:val="24"/>
          <w:szCs w:val="24"/>
        </w:rPr>
        <w:t>утверждении Программы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комплексного развития</w:t>
      </w:r>
    </w:p>
    <w:p w:rsidR="00A124BC" w:rsidRPr="009E3509" w:rsidRDefault="00F9356E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6B1EC3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9E3509" w:rsidRDefault="00B83329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B554D4" w:rsidRDefault="00931FB1" w:rsidP="00B249B2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6.10.2003 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</w:t>
      </w:r>
      <w:proofErr w:type="gramStart"/>
      <w:r w:rsidRPr="00B0588F">
        <w:rPr>
          <w:rFonts w:ascii="Times New Roman" w:hAnsi="Times New Roman" w:cs="Times New Roman"/>
          <w:color w:val="000000"/>
          <w:sz w:val="24"/>
          <w:szCs w:val="24"/>
        </w:rPr>
        <w:t>Уставом  сельского</w:t>
      </w:r>
      <w:proofErr w:type="gramEnd"/>
      <w:r w:rsidRPr="00B0588F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Жигули </w:t>
      </w:r>
      <w:r w:rsidRPr="00B0588F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Ставропольский,</w:t>
      </w:r>
      <w:r w:rsidRPr="00B0588F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="00717B46">
        <w:rPr>
          <w:rFonts w:ascii="Times New Roman" w:hAnsi="Times New Roman" w:cs="Times New Roman"/>
          <w:sz w:val="24"/>
          <w:szCs w:val="24"/>
        </w:rPr>
        <w:t>А</w:t>
      </w:r>
      <w:r w:rsidR="00B554D4" w:rsidRPr="00AD22AB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554D4">
        <w:rPr>
          <w:rFonts w:ascii="Times New Roman" w:hAnsi="Times New Roman" w:cs="Times New Roman"/>
          <w:sz w:val="24"/>
          <w:szCs w:val="24"/>
        </w:rPr>
        <w:t>Жигули</w:t>
      </w:r>
      <w:r w:rsidR="00B554D4" w:rsidRPr="00B0588F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</w:t>
      </w:r>
    </w:p>
    <w:p w:rsidR="00B554D4" w:rsidRDefault="00B554D4" w:rsidP="00B554D4">
      <w:pPr>
        <w:widowControl w:val="0"/>
        <w:tabs>
          <w:tab w:val="left" w:pos="851"/>
        </w:tabs>
        <w:ind w:left="1069" w:right="566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 О С Т А Н О В Л Я Е Т:</w:t>
      </w:r>
    </w:p>
    <w:p w:rsidR="00A124BC" w:rsidRPr="00B249B2" w:rsidRDefault="00A124BC" w:rsidP="00B249B2">
      <w:pPr>
        <w:pStyle w:val="af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B249B2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B249B2">
        <w:rPr>
          <w:rFonts w:ascii="Times New Roman" w:hAnsi="Times New Roman" w:cs="Times New Roman"/>
          <w:sz w:val="24"/>
          <w:szCs w:val="24"/>
        </w:rPr>
        <w:t>развития социальной инфраструктуры сельского</w:t>
      </w:r>
      <w:r w:rsidRPr="00B249B2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B249B2">
        <w:rPr>
          <w:rFonts w:ascii="Times New Roman" w:hAnsi="Times New Roman" w:cs="Times New Roman"/>
          <w:sz w:val="24"/>
          <w:szCs w:val="24"/>
        </w:rPr>
        <w:t>поселения Жигули</w:t>
      </w:r>
      <w:r w:rsidR="00B83329" w:rsidRPr="00B249B2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B249B2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B83329" w:rsidRPr="00B249B2">
        <w:rPr>
          <w:rFonts w:ascii="Times New Roman" w:hAnsi="Times New Roman" w:cs="Times New Roman"/>
          <w:sz w:val="24"/>
          <w:szCs w:val="24"/>
        </w:rPr>
        <w:t xml:space="preserve">   </w:t>
      </w:r>
      <w:r w:rsidR="00ED4591" w:rsidRPr="00B249B2">
        <w:rPr>
          <w:rFonts w:ascii="Times New Roman" w:hAnsi="Times New Roman" w:cs="Times New Roman"/>
          <w:sz w:val="24"/>
          <w:szCs w:val="24"/>
        </w:rPr>
        <w:t>на 2017-2027</w:t>
      </w:r>
      <w:r w:rsidRPr="00B249B2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B249B2" w:rsidRDefault="00B249B2" w:rsidP="00B249B2">
      <w:pPr>
        <w:keepNext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B249B2">
        <w:rPr>
          <w:rFonts w:ascii="Times New Roman" w:hAnsi="Times New Roman" w:cs="Times New Roman"/>
        </w:rPr>
        <w:t xml:space="preserve"> 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B83329" w:rsidRPr="00933A12" w:rsidRDefault="00B83329" w:rsidP="00761687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933A12">
        <w:rPr>
          <w:rFonts w:ascii="Times New Roman" w:hAnsi="Times New Roman" w:cs="Times New Roman"/>
          <w:sz w:val="24"/>
          <w:szCs w:val="24"/>
        </w:rPr>
        <w:t xml:space="preserve"> 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Настоящее </w:t>
      </w:r>
      <w:r w:rsidR="00931FB1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Решение 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подлежит официальному опубликованию </w:t>
      </w:r>
      <w:r w:rsidR="00504684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</w:t>
      </w:r>
      <w:r w:rsidR="006B1EC3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>Жигули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2628B2" w:rsidRPr="00933A12">
        <w:rPr>
          <w:rFonts w:ascii="Times New Roman" w:eastAsia="MS Reference Sans Serif" w:hAnsi="Times New Roman" w:cs="Times New Roman"/>
          <w:spacing w:val="-20"/>
          <w:sz w:val="24"/>
          <w:szCs w:val="24"/>
        </w:rPr>
        <w:t xml:space="preserve"> </w:t>
      </w:r>
      <w:hyperlink r:id="rId7" w:history="1">
        <w:r w:rsidR="00933A12">
          <w:rPr>
            <w:rStyle w:val="a4"/>
            <w:rFonts w:ascii="Times New Roman" w:hAnsi="Times New Roman" w:cs="Times New Roman"/>
          </w:rPr>
          <w:t>http://zhiguli.stavrsp.ru/</w:t>
        </w:r>
      </w:hyperlink>
      <w:r w:rsidR="00933A12">
        <w:rPr>
          <w:rFonts w:ascii="Times New Roman" w:hAnsi="Times New Roman" w:cs="Times New Roman"/>
        </w:rPr>
        <w:t xml:space="preserve"> </w:t>
      </w:r>
      <w:r w:rsidR="00933A12">
        <w:t>.</w:t>
      </w:r>
    </w:p>
    <w:p w:rsid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933A12" w:rsidRP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17B46" w:rsidRDefault="00F1287C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531B92">
        <w:rPr>
          <w:rFonts w:ascii="Times New Roman" w:hAnsi="Times New Roman" w:cs="Times New Roman"/>
          <w:sz w:val="24"/>
          <w:szCs w:val="24"/>
        </w:rPr>
        <w:t xml:space="preserve">Глава сельского поселения Жигули                                                            А.Т. Чистяков            </w:t>
      </w:r>
    </w:p>
    <w:p w:rsidR="00717B46" w:rsidRDefault="00717B46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17B46" w:rsidRDefault="00717B46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17B46" w:rsidRDefault="00717B46" w:rsidP="00717B46">
      <w:pPr>
        <w:keepNext/>
        <w:spacing w:after="0"/>
        <w:rPr>
          <w:rFonts w:ascii="Times New Roman" w:hAnsi="Times New Roman" w:cs="Times New Roman"/>
        </w:rPr>
      </w:pPr>
    </w:p>
    <w:p w:rsidR="00717B46" w:rsidRPr="00717B46" w:rsidRDefault="00717B46" w:rsidP="00717B46">
      <w:pPr>
        <w:keepNext/>
        <w:spacing w:after="0"/>
        <w:rPr>
          <w:rFonts w:ascii="Times New Roman" w:hAnsi="Times New Roman" w:cs="Times New Roman"/>
        </w:rPr>
      </w:pPr>
      <w:proofErr w:type="spellStart"/>
      <w:r w:rsidRPr="00717B46">
        <w:rPr>
          <w:rFonts w:ascii="Times New Roman" w:hAnsi="Times New Roman" w:cs="Times New Roman"/>
        </w:rPr>
        <w:t>Исп</w:t>
      </w:r>
      <w:proofErr w:type="spellEnd"/>
      <w:r w:rsidRPr="00717B46">
        <w:rPr>
          <w:rFonts w:ascii="Times New Roman" w:hAnsi="Times New Roman" w:cs="Times New Roman"/>
        </w:rPr>
        <w:t>: Борисова Е.С.</w:t>
      </w:r>
    </w:p>
    <w:p w:rsidR="00717B46" w:rsidRPr="00717B46" w:rsidRDefault="00717B46" w:rsidP="00717B46">
      <w:pPr>
        <w:keepNext/>
        <w:spacing w:after="0"/>
        <w:rPr>
          <w:rFonts w:ascii="Times New Roman" w:hAnsi="Times New Roman" w:cs="Times New Roman"/>
        </w:rPr>
      </w:pPr>
      <w:r w:rsidRPr="00717B46">
        <w:rPr>
          <w:rFonts w:ascii="Times New Roman" w:hAnsi="Times New Roman" w:cs="Times New Roman"/>
        </w:rPr>
        <w:t>(8482)238-644</w:t>
      </w:r>
    </w:p>
    <w:p w:rsidR="00531B92" w:rsidRDefault="00531B92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531B92">
          <w:pgSz w:w="11906" w:h="16838"/>
          <w:pgMar w:top="142" w:right="709" w:bottom="1134" w:left="1559" w:header="709" w:footer="709" w:gutter="0"/>
          <w:cols w:space="720"/>
        </w:sect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A124BC" w:rsidRPr="00862724" w:rsidRDefault="00F1287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</w:t>
      </w:r>
    </w:p>
    <w:p w:rsidR="00931FB1" w:rsidRDefault="00931FB1" w:rsidP="00931FB1">
      <w:pPr>
        <w:pStyle w:val="ConsPlusTitle"/>
        <w:widowControl/>
        <w:rPr>
          <w:b w:val="0"/>
        </w:rPr>
      </w:pPr>
    </w:p>
    <w:p w:rsidR="00717B46" w:rsidRPr="00717B46" w:rsidRDefault="00717B46" w:rsidP="00717B46">
      <w:pPr>
        <w:keepNext/>
        <w:jc w:val="right"/>
        <w:rPr>
          <w:rFonts w:ascii="Times New Roman" w:hAnsi="Times New Roman" w:cs="Times New Roman"/>
        </w:rPr>
      </w:pPr>
      <w:bookmarkStart w:id="0" w:name="_GoBack"/>
      <w:bookmarkEnd w:id="0"/>
      <w:r w:rsidRPr="00717B46">
        <w:rPr>
          <w:rFonts w:ascii="Times New Roman" w:hAnsi="Times New Roman" w:cs="Times New Roman"/>
        </w:rPr>
        <w:t>УТВЕРЖДЕНА</w:t>
      </w:r>
    </w:p>
    <w:p w:rsidR="00717B46" w:rsidRPr="00717B46" w:rsidRDefault="00717B46" w:rsidP="00717B46">
      <w:pPr>
        <w:keepNext/>
        <w:ind w:left="6663"/>
        <w:jc w:val="right"/>
        <w:rPr>
          <w:rFonts w:ascii="Times New Roman" w:hAnsi="Times New Roman" w:cs="Times New Roman"/>
          <w:b/>
        </w:rPr>
      </w:pPr>
      <w:r w:rsidRPr="00717B46">
        <w:rPr>
          <w:rFonts w:ascii="Times New Roman" w:hAnsi="Times New Roman" w:cs="Times New Roman"/>
        </w:rPr>
        <w:t xml:space="preserve">Постановлением администрации сельского поселения Жигули муниципального района Ставропольский Самарской области </w:t>
      </w:r>
      <w:proofErr w:type="gramStart"/>
      <w:r w:rsidRPr="00717B46">
        <w:rPr>
          <w:rFonts w:ascii="Times New Roman" w:hAnsi="Times New Roman" w:cs="Times New Roman"/>
        </w:rPr>
        <w:t>от  года</w:t>
      </w:r>
      <w:proofErr w:type="gramEnd"/>
      <w:r w:rsidRPr="00717B46">
        <w:rPr>
          <w:rFonts w:ascii="Times New Roman" w:hAnsi="Times New Roman" w:cs="Times New Roman"/>
        </w:rPr>
        <w:t xml:space="preserve"> №  от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="00DE2F5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ЖИГУЛИ 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программы  «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3. Строительство и ремонт водопровода,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ремонт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дорог;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физкультуры и спорта: повышение роли физкультуры и спорта в деле профилактики правонарушений, преодоления распространения   </w:t>
            </w:r>
            <w:proofErr w:type="gram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наркомании  и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 алкоголизма;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Создание   </w:t>
            </w:r>
            <w:proofErr w:type="gram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условий  для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предпринимательства, организации </w:t>
            </w:r>
            <w:proofErr w:type="gramStart"/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мест: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развитие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7F1D67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предприятия,  организации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предприниматели,  учреждения  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proofErr w:type="gramStart"/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ресурсов,  предприятий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531B92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Необходимость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реализации  закона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Стратегический план развития сельского поселения отвечает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потребностям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проживающего на его территории населения, и объективно происходящих на его территории процессов. Программа комплексного развития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совокупность  увязанных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Цели развития поселения и программные мероприятия, а также необходимые для их реализации ресурсы, обозначенные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Программе,  могут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 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т.д.. Благоприятные условия для жизни населения - это возможность полноценной занятости, получения высоких и устойчивых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Для обеспечения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условий  успешного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относится  совокупность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gramStart"/>
      <w:r w:rsidRPr="00862724">
        <w:rPr>
          <w:rFonts w:ascii="Times New Roman" w:hAnsi="Times New Roman" w:cs="Times New Roman"/>
          <w:b/>
          <w:sz w:val="24"/>
          <w:szCs w:val="24"/>
        </w:rPr>
        <w:t>Социальная  инфраструктура</w:t>
      </w:r>
      <w:proofErr w:type="gramEnd"/>
      <w:r w:rsidRPr="00862724">
        <w:rPr>
          <w:rFonts w:ascii="Times New Roman" w:hAnsi="Times New Roman" w:cs="Times New Roman"/>
          <w:b/>
          <w:sz w:val="24"/>
          <w:szCs w:val="24"/>
        </w:rPr>
        <w:t xml:space="preserve">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b/>
          <w:sz w:val="24"/>
          <w:szCs w:val="24"/>
        </w:rPr>
        <w:t>Жигули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 поселения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628B2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Общая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>о  поселения</w:t>
      </w:r>
      <w:proofErr w:type="gramEnd"/>
      <w:r w:rsidR="008C6639" w:rsidRPr="00862724">
        <w:rPr>
          <w:rFonts w:ascii="Times New Roman" w:hAnsi="Times New Roman" w:cs="Times New Roman"/>
          <w:sz w:val="24"/>
          <w:szCs w:val="24"/>
        </w:rPr>
        <w:t xml:space="preserve">   составляет  </w:t>
      </w:r>
      <w:r w:rsidR="002628B2">
        <w:rPr>
          <w:rFonts w:ascii="Times New Roman" w:hAnsi="Times New Roman" w:cs="Times New Roman"/>
          <w:sz w:val="24"/>
          <w:szCs w:val="24"/>
        </w:rPr>
        <w:t>466690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862724">
        <w:rPr>
          <w:rFonts w:ascii="Times New Roman" w:hAnsi="Times New Roman" w:cs="Times New Roman"/>
          <w:sz w:val="24"/>
          <w:szCs w:val="24"/>
        </w:rPr>
        <w:t>аселения по данным на 01.01.2017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D75583" w:rsidRPr="00862724">
        <w:rPr>
          <w:rFonts w:ascii="Times New Roman" w:hAnsi="Times New Roman" w:cs="Times New Roman"/>
          <w:sz w:val="24"/>
          <w:szCs w:val="24"/>
        </w:rPr>
        <w:t xml:space="preserve"> 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Валы</w:t>
      </w:r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проживает </w:t>
      </w:r>
      <w:proofErr w:type="gramStart"/>
      <w:r w:rsidR="006B1EC3" w:rsidRPr="00862724">
        <w:rPr>
          <w:rFonts w:ascii="Times New Roman" w:hAnsi="Times New Roman" w:cs="Times New Roman"/>
          <w:sz w:val="24"/>
          <w:szCs w:val="24"/>
        </w:rPr>
        <w:t>в  2</w:t>
      </w:r>
      <w:proofErr w:type="gramEnd"/>
      <w:r w:rsidR="00C547C2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– </w:t>
      </w:r>
      <w:r w:rsidR="00DE2F5C"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proofErr w:type="spellEnd"/>
      <w:proofErr w:type="gramEnd"/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 </w:t>
      </w:r>
      <w:r w:rsidR="006B1EC3" w:rsidRPr="00862724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по состоянию 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  <w:proofErr w:type="gramEnd"/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Общая площадь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земель  поселения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466690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466690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том  числе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Земли 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сельхозназначения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CC2703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поселение Жигули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01.01.2017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A124BC" w:rsidRPr="00862724" w:rsidRDefault="00D75583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</w:t>
            </w:r>
            <w:proofErr w:type="gramStart"/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поселения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proofErr w:type="gramEnd"/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  <w:p w:rsidR="00A16365" w:rsidRPr="00862724" w:rsidRDefault="00A16365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</w:t>
            </w:r>
          </w:p>
          <w:p w:rsidR="008C6419" w:rsidRPr="00862724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713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C6419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8</w:t>
            </w:r>
            <w:r w:rsidR="00A16365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8C6419" w:rsidRPr="00862724" w:rsidRDefault="00A16365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CC2703" w:rsidRPr="00862724" w:rsidRDefault="00CC2703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2695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2628B2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Общая  численность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населения 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C034C1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на 01.01.201</w:t>
      </w:r>
      <w:r w:rsidR="00ED4591" w:rsidRPr="00862724">
        <w:rPr>
          <w:rFonts w:ascii="Times New Roman" w:hAnsi="Times New Roman" w:cs="Times New Roman"/>
          <w:sz w:val="24"/>
          <w:szCs w:val="24"/>
        </w:rPr>
        <w:t>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8C6419">
        <w:rPr>
          <w:rFonts w:ascii="Times New Roman" w:hAnsi="Times New Roman" w:cs="Times New Roman"/>
          <w:sz w:val="24"/>
          <w:szCs w:val="24"/>
        </w:rPr>
        <w:t>2695</w:t>
      </w:r>
      <w:r w:rsidR="00ED4591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Численность  трудоспособного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>  возраста  составляет</w:t>
      </w:r>
      <w:r w:rsidR="008C6419">
        <w:rPr>
          <w:rFonts w:ascii="Times New Roman" w:hAnsi="Times New Roman" w:cs="Times New Roman"/>
          <w:sz w:val="24"/>
          <w:szCs w:val="24"/>
        </w:rPr>
        <w:t xml:space="preserve"> 1476</w:t>
      </w:r>
      <w:r w:rsidR="00B9608F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человек (</w:t>
      </w:r>
      <w:r w:rsidR="0012666A" w:rsidRPr="00862724">
        <w:rPr>
          <w:rFonts w:ascii="Times New Roman" w:hAnsi="Times New Roman" w:cs="Times New Roman"/>
          <w:sz w:val="24"/>
          <w:szCs w:val="24"/>
        </w:rPr>
        <w:t>54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Детей  в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возрасте   до 18 лет  </w:t>
      </w:r>
      <w:r w:rsidR="008C6419">
        <w:rPr>
          <w:rFonts w:ascii="Times New Roman" w:hAnsi="Times New Roman" w:cs="Times New Roman"/>
          <w:sz w:val="24"/>
          <w:szCs w:val="24"/>
        </w:rPr>
        <w:t>483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C6419">
        <w:rPr>
          <w:rFonts w:ascii="Times New Roman" w:hAnsi="Times New Roman" w:cs="Times New Roman"/>
          <w:sz w:val="24"/>
          <w:szCs w:val="24"/>
        </w:rPr>
        <w:t>, пенсионного возраста -483 человека.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862724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изменения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7F2D6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2777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2669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2695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</w:rPr>
        <w:t>2017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2695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8C6419">
        <w:rPr>
          <w:rFonts w:ascii="Times New Roman" w:hAnsi="Times New Roman" w:cs="Times New Roman"/>
          <w:sz w:val="24"/>
          <w:szCs w:val="24"/>
        </w:rPr>
        <w:t>1476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8C641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736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моложе трудоспособного возраста-483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2628B2">
        <w:rPr>
          <w:rFonts w:ascii="Times New Roman" w:hAnsi="Times New Roman" w:cs="Times New Roman"/>
          <w:sz w:val="24"/>
          <w:szCs w:val="24"/>
          <w:shd w:val="clear" w:color="auto" w:fill="FFFFFF"/>
        </w:rPr>
        <w:t>1476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628B2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483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2735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2777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2669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2695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1476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  жителей</w:t>
            </w:r>
            <w:proofErr w:type="gramEnd"/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0D6F44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1F359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5275F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736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BC01D7" w:rsidRPr="00862724" w:rsidRDefault="00BC01D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2 школы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два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22A67">
        <w:rPr>
          <w:rFonts w:ascii="Times New Roman" w:hAnsi="Times New Roman" w:cs="Times New Roman"/>
          <w:sz w:val="24"/>
          <w:szCs w:val="24"/>
        </w:rPr>
        <w:t>183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B22A67">
        <w:rPr>
          <w:rFonts w:ascii="Times New Roman" w:hAnsi="Times New Roman" w:cs="Times New Roman"/>
          <w:sz w:val="24"/>
          <w:szCs w:val="24"/>
        </w:rPr>
        <w:t>99</w:t>
      </w:r>
      <w:proofErr w:type="gramEnd"/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Жигули,</w:t>
            </w:r>
          </w:p>
          <w:p w:rsidR="00026D0A" w:rsidRPr="00862724" w:rsidRDefault="006B1EC3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Центральная 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B22A67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6B1EC3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«Колосок»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Жигули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Центральная 24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F26552">
        <w:trPr>
          <w:trHeight w:val="420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Default="00F26552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с. Валы, </w:t>
            </w:r>
          </w:p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Молодежная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B1EC3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Валы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F80E9B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F80E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Молодежная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 xml:space="preserve">Система образования, </w:t>
      </w:r>
      <w:proofErr w:type="gramStart"/>
      <w:r w:rsidR="00B22A67" w:rsidRPr="00862724">
        <w:rPr>
          <w:rFonts w:ascii="Times New Roman" w:hAnsi="Times New Roman" w:cs="Times New Roman"/>
          <w:sz w:val="24"/>
          <w:szCs w:val="24"/>
        </w:rPr>
        <w:t>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</w:t>
      </w:r>
      <w:proofErr w:type="gramEnd"/>
      <w:r w:rsidR="00B22A67">
        <w:rPr>
          <w:rFonts w:ascii="Times New Roman" w:hAnsi="Times New Roman" w:cs="Times New Roman"/>
          <w:sz w:val="24"/>
          <w:szCs w:val="24"/>
        </w:rPr>
        <w:t xml:space="preserve">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</w:t>
      </w: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="00B22A67" w:rsidRPr="00862724">
        <w:rPr>
          <w:rFonts w:ascii="Times New Roman" w:hAnsi="Times New Roman" w:cs="Times New Roman"/>
          <w:sz w:val="24"/>
          <w:szCs w:val="24"/>
        </w:rPr>
        <w:t>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  <w:r w:rsidR="00B22A67" w:rsidRPr="00862724">
        <w:rPr>
          <w:rFonts w:ascii="Times New Roman" w:hAnsi="Times New Roman" w:cs="Times New Roman"/>
          <w:sz w:val="24"/>
          <w:szCs w:val="24"/>
        </w:rPr>
        <w:t>В поселении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действуют 2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 школы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два   </w:t>
      </w:r>
      <w:r w:rsidR="00B22A67" w:rsidRPr="00862724">
        <w:rPr>
          <w:rFonts w:ascii="Times New Roman" w:hAnsi="Times New Roman" w:cs="Times New Roman"/>
          <w:sz w:val="24"/>
          <w:szCs w:val="24"/>
        </w:rPr>
        <w:t>дошкольных учреждения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  связи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Прогнозом на 2017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-повышение уровня жизни населения сельского, в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. на основе развития социальной инфраструктуры;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proofErr w:type="gramEnd"/>
      <w:r w:rsidR="007246C4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</w:p>
    <w:p w:rsidR="00AC4CEE" w:rsidRPr="00862724" w:rsidRDefault="00AC4CEE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3D3819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3D3819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B121B6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590784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90784"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12.999</w:t>
            </w: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862724" w:rsidRDefault="00A124BC" w:rsidP="00301A9A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работы  является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 увеличить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процент охвата населения. </w:t>
      </w:r>
    </w:p>
    <w:p w:rsidR="00026D0A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 культурно-досуговыми  услугами.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1939"/>
        <w:gridCol w:w="3175"/>
      </w:tblGrid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Жигули</w:t>
            </w:r>
          </w:p>
          <w:p w:rsidR="00B006AD" w:rsidRPr="00862724" w:rsidRDefault="00B006AD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6B1EC3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Валы</w:t>
            </w:r>
          </w:p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На  территории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</w:t>
      </w:r>
      <w:proofErr w:type="gramStart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2</w:t>
      </w:r>
      <w:proofErr w:type="gramEnd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ФАП с. Жигули</w:t>
            </w:r>
          </w:p>
        </w:tc>
        <w:tc>
          <w:tcPr>
            <w:tcW w:w="285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Жигули. ул. Центральная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862724" w:rsidTr="00B9608F">
        <w:tc>
          <w:tcPr>
            <w:tcW w:w="534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</w:p>
        </w:tc>
        <w:tc>
          <w:tcPr>
            <w:tcW w:w="2854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 ул.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Жигулевская, д.</w:t>
            </w:r>
          </w:p>
        </w:tc>
        <w:tc>
          <w:tcPr>
            <w:tcW w:w="1266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здоровья  жителями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элементарных  коммунальных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удобств, труд чаще носит физический характер.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Причина высокой заболеваемости населения кроется в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. и в особенностях проживания: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Экономика  поселения</w:t>
      </w:r>
      <w:proofErr w:type="gramEnd"/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862724">
        <w:rPr>
          <w:rFonts w:ascii="Times New Roman" w:hAnsi="Times New Roman" w:cs="Times New Roman"/>
          <w:sz w:val="24"/>
          <w:szCs w:val="24"/>
        </w:rPr>
        <w:t>ития сельского хозяйства на 2017 год и на период до 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поселения находится в </w:t>
      </w:r>
      <w:proofErr w:type="gramStart"/>
      <w:r w:rsidR="00C8071A" w:rsidRPr="00862724">
        <w:rPr>
          <w:rFonts w:ascii="Times New Roman" w:hAnsi="Times New Roman" w:cs="Times New Roman"/>
          <w:sz w:val="24"/>
          <w:szCs w:val="24"/>
        </w:rPr>
        <w:t>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поселении  имеется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Домашняя ферма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124BC" w:rsidRPr="00862724" w:rsidRDefault="009F0F5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Хозяйства населения в основном занимаются посевами сельскохозяйственных культур (картофель, овощи (открытого и закрытого грунта). Отведенная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под  сады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1"/>
        <w:gridCol w:w="1214"/>
        <w:gridCol w:w="1468"/>
        <w:gridCol w:w="1509"/>
      </w:tblGrid>
      <w:tr w:rsidR="00A124BC" w:rsidRPr="00862724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862724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840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849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</w:t>
            </w:r>
          </w:p>
        </w:tc>
      </w:tr>
      <w:tr w:rsidR="00A124BC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6B1EC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316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317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</w:p>
        </w:tc>
      </w:tr>
      <w:tr w:rsidR="00A124BC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1211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6"/>
        <w:gridCol w:w="1160"/>
        <w:gridCol w:w="1160"/>
        <w:gridCol w:w="1140"/>
      </w:tblGrid>
      <w:tr w:rsidR="00A124BC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553A0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210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В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т.ч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190</w:t>
            </w:r>
          </w:p>
        </w:tc>
      </w:tr>
      <w:tr w:rsidR="00A124BC" w:rsidRPr="003E7800" w:rsidTr="00C8071A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E6784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55/50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Проблемы: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 не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Старение  населения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из - за ухудшающейся демографической ситуации.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Развитие животноводства и огородничества, как одно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из  направлений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развития ЛПХ.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продукции  животноводства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в  личных подсобных хозяйствах является приоритетным направлением в решении главного вопроса -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проблему,  возможно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,  решить следующим путем: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продажи  населению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видов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пород через близлежащие  птицеводческие предприятия;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повышения  племенной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обеспечить  высокий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 - 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необходимо  всячески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потребительско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-сбытовых кооперативов на территории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</w:t>
      </w:r>
      <w:r w:rsidR="00A124BC" w:rsidRPr="00862724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 сферы сельского </w:t>
      </w:r>
      <w:r w:rsidR="00AE19B6" w:rsidRPr="00862724">
        <w:rPr>
          <w:rFonts w:ascii="Times New Roman" w:hAnsi="Times New Roman" w:cs="Times New Roman"/>
          <w:b/>
          <w:bCs/>
          <w:sz w:val="24"/>
          <w:szCs w:val="24"/>
        </w:rPr>
        <w:t>поселения Жигули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3672"/>
        <w:gridCol w:w="2251"/>
        <w:gridCol w:w="2316"/>
      </w:tblGrid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6E17AD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площади,  в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43705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46813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AA2E52">
            <w:pPr>
              <w:pStyle w:val="afa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43202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46310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1418"/>
        <w:gridCol w:w="1417"/>
        <w:gridCol w:w="1457"/>
      </w:tblGrid>
      <w:tr w:rsidR="00A124BC" w:rsidRPr="00862724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124BC" w:rsidRPr="00862724" w:rsidTr="00AA2E52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F80E9B" w:rsidRDefault="00AA2E52" w:rsidP="00A439BF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46,8</w:t>
            </w:r>
          </w:p>
        </w:tc>
      </w:tr>
      <w:tr w:rsidR="00A124BC" w:rsidRPr="00862724" w:rsidTr="00A83EA5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центр.отопл</w:t>
            </w:r>
            <w:proofErr w:type="spell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proofErr w:type="gram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AA2E52" w:rsidRDefault="00AA2E52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AA2E52" w:rsidRDefault="00AA2E52" w:rsidP="00A439BF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798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E03624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местн.отопление</w:t>
            </w:r>
            <w:proofErr w:type="spell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без канализации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кв.м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–  </w:t>
      </w:r>
      <w:r w:rsidR="00AA2E52">
        <w:rPr>
          <w:rFonts w:ascii="Times New Roman" w:hAnsi="Times New Roman" w:cs="Times New Roman"/>
          <w:sz w:val="24"/>
          <w:szCs w:val="24"/>
        </w:rPr>
        <w:t>43</w:t>
      </w:r>
      <w:proofErr w:type="gramEnd"/>
      <w:r w:rsidR="00AA2E52">
        <w:rPr>
          <w:rFonts w:ascii="Times New Roman" w:hAnsi="Times New Roman" w:cs="Times New Roman"/>
          <w:sz w:val="24"/>
          <w:szCs w:val="24"/>
        </w:rPr>
        <w:t>,7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услугам  ЖКХ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 xml:space="preserve">населения </w:t>
      </w:r>
      <w:proofErr w:type="gramStart"/>
      <w:r w:rsidR="00AA2E52"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непосредственные условия для повышения качества жизни нынешнего и будущих поколений жителей. Перед органами местного самоуправления поселения стоит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задача,  улучшение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качества  предоставляемых  услуг.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массового спорта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селе 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двухэтажный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6B1EC3" w:rsidRPr="00862724">
        <w:rPr>
          <w:rFonts w:ascii="Times New Roman" w:hAnsi="Times New Roman" w:cs="Times New Roman"/>
          <w:sz w:val="24"/>
          <w:szCs w:val="24"/>
        </w:rPr>
        <w:t>Колосок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AE19B6">
        <w:rPr>
          <w:rFonts w:ascii="Times New Roman" w:hAnsi="Times New Roman" w:cs="Times New Roman"/>
          <w:sz w:val="24"/>
          <w:szCs w:val="24"/>
        </w:rPr>
        <w:t>80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AE19B6">
        <w:rPr>
          <w:rFonts w:ascii="Times New Roman" w:hAnsi="Times New Roman" w:cs="Times New Roman"/>
          <w:sz w:val="24"/>
          <w:szCs w:val="24"/>
        </w:rPr>
        <w:t>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CB0CDB">
        <w:rPr>
          <w:rFonts w:ascii="Times New Roman" w:hAnsi="Times New Roman" w:cs="Times New Roman"/>
          <w:sz w:val="24"/>
          <w:szCs w:val="24"/>
        </w:rPr>
        <w:t>480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</w:t>
      </w: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>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710062" w:rsidRPr="00AA2E52">
        <w:rPr>
          <w:rFonts w:ascii="Times New Roman" w:eastAsia="Calibri" w:hAnsi="Times New Roman" w:cs="Times New Roman"/>
          <w:sz w:val="24"/>
          <w:szCs w:val="24"/>
        </w:rPr>
        <w:t>медицинский</w:t>
      </w:r>
      <w:r w:rsidR="00E9332D" w:rsidRPr="00AA2E52">
        <w:rPr>
          <w:rFonts w:ascii="Times New Roman" w:eastAsia="Calibri" w:hAnsi="Times New Roman" w:cs="Times New Roman"/>
          <w:sz w:val="24"/>
          <w:szCs w:val="24"/>
        </w:rPr>
        <w:t xml:space="preserve"> офис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и ФАП в с. </w:t>
      </w:r>
      <w:r w:rsidR="00862724" w:rsidRPr="00862724">
        <w:rPr>
          <w:rFonts w:ascii="Times New Roman" w:eastAsia="Calibri" w:hAnsi="Times New Roman" w:cs="Times New Roman"/>
          <w:sz w:val="24"/>
          <w:szCs w:val="24"/>
        </w:rPr>
        <w:t>Валы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="00A10514"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ст находится в удовлетворительном состоянии.</w:t>
      </w:r>
    </w:p>
    <w:p w:rsidR="00156E3B" w:rsidRPr="00862724" w:rsidRDefault="00156E3B" w:rsidP="00156E3B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реконструкция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>0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r w:rsidR="006B1EC3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Жигули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, </w:t>
      </w:r>
      <w:r w:rsidR="00862724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Валы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организаций"</w:t>
      </w:r>
      <w:hyperlink r:id="rId8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2.4.2.2821-10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в общеобразовательных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2.4.2.3286-15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программой  «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Развитие образования в сельском  поселении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на 2017-2027 годы».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сельском  поселении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спорта распоряжением Правительства Российской Федерации от 07.08.2009 №1101-р утверждена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1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6B1EC3"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Жигули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Схемой  программных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6B1EC3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Жигули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526A60" w:rsidP="00526A60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  <w:u w:val="single"/>
        </w:rPr>
        <w:t xml:space="preserve">1.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  <w:r w:rsidR="00156E3B"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Pr="00526A60">
        <w:rPr>
          <w:rFonts w:ascii="Times New Roman" w:hAnsi="Times New Roman"/>
          <w:kern w:val="2"/>
          <w:sz w:val="24"/>
          <w:szCs w:val="24"/>
        </w:rPr>
        <w:t>ФОК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 xml:space="preserve"> в с. </w:t>
      </w:r>
      <w:proofErr w:type="gramStart"/>
      <w:r w:rsidR="006B1EC3" w:rsidRPr="00526A60">
        <w:rPr>
          <w:rFonts w:ascii="Times New Roman" w:hAnsi="Times New Roman"/>
          <w:kern w:val="2"/>
          <w:sz w:val="24"/>
          <w:szCs w:val="24"/>
        </w:rPr>
        <w:t>Жигули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  <w:proofErr w:type="gramEnd"/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детской площадки в с. </w:t>
      </w:r>
      <w:r w:rsidR="006B1EC3" w:rsidRPr="00526A60">
        <w:rPr>
          <w:rFonts w:ascii="Times New Roman" w:hAnsi="Times New Roman"/>
          <w:kern w:val="2"/>
          <w:sz w:val="24"/>
          <w:szCs w:val="24"/>
        </w:rPr>
        <w:t>Жигули</w:t>
      </w:r>
      <w:r w:rsidRPr="00526A60">
        <w:rPr>
          <w:rFonts w:ascii="Times New Roman" w:hAnsi="Times New Roman"/>
          <w:kern w:val="2"/>
          <w:sz w:val="24"/>
          <w:szCs w:val="24"/>
        </w:rPr>
        <w:t>;</w:t>
      </w:r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lastRenderedPageBreak/>
        <w:t xml:space="preserve">- строительство </w:t>
      </w:r>
      <w:r w:rsidR="00526A60" w:rsidRPr="00526A60">
        <w:rPr>
          <w:rFonts w:ascii="Times New Roman" w:hAnsi="Times New Roman"/>
          <w:kern w:val="2"/>
          <w:sz w:val="24"/>
          <w:szCs w:val="24"/>
        </w:rPr>
        <w:t>Детской площадки</w:t>
      </w:r>
      <w:r w:rsidRPr="00526A60">
        <w:rPr>
          <w:rFonts w:ascii="Times New Roman" w:hAnsi="Times New Roman"/>
          <w:kern w:val="2"/>
          <w:sz w:val="24"/>
          <w:szCs w:val="24"/>
        </w:rPr>
        <w:t xml:space="preserve"> в </w:t>
      </w:r>
      <w:proofErr w:type="spellStart"/>
      <w:proofErr w:type="gramStart"/>
      <w:r w:rsidRPr="00526A60">
        <w:rPr>
          <w:rFonts w:ascii="Times New Roman" w:hAnsi="Times New Roman"/>
          <w:kern w:val="2"/>
          <w:sz w:val="24"/>
          <w:szCs w:val="24"/>
        </w:rPr>
        <w:t>с.</w:t>
      </w:r>
      <w:r w:rsidR="00526A60" w:rsidRPr="00526A60">
        <w:rPr>
          <w:rFonts w:ascii="Times New Roman" w:hAnsi="Times New Roman"/>
          <w:kern w:val="2"/>
          <w:sz w:val="24"/>
          <w:szCs w:val="24"/>
        </w:rPr>
        <w:t>Валы</w:t>
      </w:r>
      <w:proofErr w:type="spellEnd"/>
      <w:r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  <w:proofErr w:type="gramEnd"/>
    </w:p>
    <w:p w:rsidR="00550F3A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  <w:r w:rsidR="00156E3B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                                                                       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156E3B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                                                                                                                                  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550F3A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строительство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 дома культуры в с. 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Валы.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</w:p>
    <w:p w:rsidR="00156E3B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захоронения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на 0,5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6B1EC3" w:rsidRPr="00862724">
        <w:rPr>
          <w:rFonts w:ascii="Times New Roman" w:hAnsi="Times New Roman"/>
          <w:kern w:val="2"/>
          <w:sz w:val="24"/>
          <w:szCs w:val="24"/>
          <w:u w:val="single"/>
        </w:rPr>
        <w:t>Жигули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</w:t>
      </w:r>
      <w:proofErr w:type="gramStart"/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захоронения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на</w:t>
      </w:r>
      <w:proofErr w:type="gramEnd"/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0,3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862724" w:rsidRPr="00862724">
        <w:rPr>
          <w:rFonts w:ascii="Times New Roman" w:hAnsi="Times New Roman"/>
          <w:kern w:val="2"/>
          <w:sz w:val="24"/>
          <w:szCs w:val="24"/>
          <w:u w:val="single"/>
        </w:rPr>
        <w:t>Валы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550F3A" w:rsidRPr="00862724" w:rsidRDefault="00550F3A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</w:p>
    <w:p w:rsidR="007E00F8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D65A76" w:rsidRPr="00862724" w:rsidRDefault="00D65A76" w:rsidP="00862724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>тро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 xml:space="preserve">ительство объектов торговли в 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 xml:space="preserve">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.</w:t>
      </w:r>
    </w:p>
    <w:p w:rsidR="00156E3B" w:rsidRPr="00862724" w:rsidRDefault="00D65A76" w:rsidP="007E00F8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культурно-бытового обслуживания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элементов сельского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поселения Жигули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2017-1 818,83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2018-1 789,87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2019-2 013,88</w:t>
            </w:r>
          </w:p>
          <w:p w:rsidR="00156E3B" w:rsidRPr="00F80E9B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526A60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технической базы учреждений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находящихся  в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</w:t>
            </w:r>
            <w:r w:rsidR="002C41DF" w:rsidRPr="00526A60">
              <w:rPr>
                <w:rFonts w:ascii="Times New Roman" w:hAnsi="Times New Roman" w:cs="Times New Roman"/>
                <w:sz w:val="24"/>
                <w:szCs w:val="24"/>
              </w:rPr>
              <w:t>1467682</w:t>
            </w: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2018-</w:t>
            </w:r>
            <w:r w:rsidR="002C41DF" w:rsidRPr="00526A60">
              <w:rPr>
                <w:rFonts w:ascii="Times New Roman" w:hAnsi="Times New Roman" w:cs="Times New Roman"/>
                <w:sz w:val="24"/>
                <w:szCs w:val="24"/>
              </w:rPr>
              <w:t>1077000</w:t>
            </w: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F80E9B" w:rsidRDefault="00156E3B" w:rsidP="00E1746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2C41DF" w:rsidRPr="00526A60">
              <w:rPr>
                <w:rFonts w:ascii="Times New Roman" w:hAnsi="Times New Roman" w:cs="Times New Roman"/>
                <w:sz w:val="24"/>
                <w:szCs w:val="24"/>
              </w:rPr>
              <w:t>1077000</w:t>
            </w: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необходимыми социальными услугами 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развития  личных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2017-173 000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2017-277 000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2018-180 000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2019-180 000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2017-1 979 000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2018-3 772 000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2019-3 762 000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2017 – 1 379 000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2017-1 262 000</w:t>
            </w:r>
          </w:p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2018-1 262 000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2019-1 262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 – 550 000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</w:t>
            </w:r>
            <w:proofErr w:type="gramEnd"/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0"/>
        <w:gridCol w:w="2439"/>
        <w:gridCol w:w="683"/>
        <w:gridCol w:w="683"/>
        <w:gridCol w:w="683"/>
        <w:gridCol w:w="683"/>
        <w:gridCol w:w="683"/>
        <w:gridCol w:w="1313"/>
        <w:gridCol w:w="2440"/>
      </w:tblGrid>
      <w:tr w:rsidR="00156E3B" w:rsidRPr="00862724" w:rsidTr="00156E3B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156E3B" w:rsidRPr="00862724" w:rsidTr="00156E3B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образовательную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прав граждан на доступное качественное дошкольное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lastRenderedPageBreak/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</w:t>
            </w:r>
            <w:r w:rsidR="00457FF4"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</w:t>
      </w:r>
      <w:r w:rsidR="00801130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457FF4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eastAsia="Calibri" w:hAnsi="Times New Roman" w:cs="Times New Roman"/>
          <w:sz w:val="24"/>
          <w:szCs w:val="24"/>
        </w:rPr>
        <w:t>1..</w:t>
      </w:r>
      <w:proofErr w:type="gramEnd"/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плоскостные сооружения-2.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7C8C"/>
    <w:rsid w:val="00004B62"/>
    <w:rsid w:val="000206B8"/>
    <w:rsid w:val="00026D0A"/>
    <w:rsid w:val="0006213B"/>
    <w:rsid w:val="000731A8"/>
    <w:rsid w:val="00082ADF"/>
    <w:rsid w:val="000935E5"/>
    <w:rsid w:val="00097374"/>
    <w:rsid w:val="00097791"/>
    <w:rsid w:val="000A236D"/>
    <w:rsid w:val="000A6345"/>
    <w:rsid w:val="000B120E"/>
    <w:rsid w:val="000C1310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4A"/>
    <w:rsid w:val="001946FE"/>
    <w:rsid w:val="001A504A"/>
    <w:rsid w:val="001B7C57"/>
    <w:rsid w:val="001E2BB5"/>
    <w:rsid w:val="001F3591"/>
    <w:rsid w:val="002000BA"/>
    <w:rsid w:val="002033C8"/>
    <w:rsid w:val="00234FDD"/>
    <w:rsid w:val="0023574A"/>
    <w:rsid w:val="002628B2"/>
    <w:rsid w:val="0027024C"/>
    <w:rsid w:val="00281ADF"/>
    <w:rsid w:val="002A490D"/>
    <w:rsid w:val="002C39FC"/>
    <w:rsid w:val="002C41DF"/>
    <w:rsid w:val="002E1261"/>
    <w:rsid w:val="002E1546"/>
    <w:rsid w:val="002E287D"/>
    <w:rsid w:val="00300A23"/>
    <w:rsid w:val="00301A9A"/>
    <w:rsid w:val="003140C8"/>
    <w:rsid w:val="00337D76"/>
    <w:rsid w:val="00347109"/>
    <w:rsid w:val="003748DA"/>
    <w:rsid w:val="0037529A"/>
    <w:rsid w:val="00387709"/>
    <w:rsid w:val="003A1541"/>
    <w:rsid w:val="003A7823"/>
    <w:rsid w:val="003B301A"/>
    <w:rsid w:val="003D3819"/>
    <w:rsid w:val="003E7800"/>
    <w:rsid w:val="003F5D26"/>
    <w:rsid w:val="003F5EA2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7F5"/>
    <w:rsid w:val="004C14A1"/>
    <w:rsid w:val="004F1DDD"/>
    <w:rsid w:val="00504684"/>
    <w:rsid w:val="00505CBC"/>
    <w:rsid w:val="00515987"/>
    <w:rsid w:val="00517F6F"/>
    <w:rsid w:val="0052475C"/>
    <w:rsid w:val="00526A60"/>
    <w:rsid w:val="005275F6"/>
    <w:rsid w:val="00531B92"/>
    <w:rsid w:val="00550F3A"/>
    <w:rsid w:val="00551725"/>
    <w:rsid w:val="00572CBA"/>
    <w:rsid w:val="0057343C"/>
    <w:rsid w:val="00584CC8"/>
    <w:rsid w:val="0058696E"/>
    <w:rsid w:val="00590784"/>
    <w:rsid w:val="00594B99"/>
    <w:rsid w:val="005A3C08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86608"/>
    <w:rsid w:val="00691D86"/>
    <w:rsid w:val="006A1218"/>
    <w:rsid w:val="006B1EC3"/>
    <w:rsid w:val="006C38DB"/>
    <w:rsid w:val="006E17AD"/>
    <w:rsid w:val="006E4072"/>
    <w:rsid w:val="00701417"/>
    <w:rsid w:val="00710062"/>
    <w:rsid w:val="00712799"/>
    <w:rsid w:val="00717B46"/>
    <w:rsid w:val="007246C4"/>
    <w:rsid w:val="00742C36"/>
    <w:rsid w:val="00753C75"/>
    <w:rsid w:val="00754416"/>
    <w:rsid w:val="00761687"/>
    <w:rsid w:val="007A23E2"/>
    <w:rsid w:val="007B23B5"/>
    <w:rsid w:val="007E00F8"/>
    <w:rsid w:val="007F1D67"/>
    <w:rsid w:val="007F2D6C"/>
    <w:rsid w:val="007F3AE4"/>
    <w:rsid w:val="00801130"/>
    <w:rsid w:val="00806278"/>
    <w:rsid w:val="008216F9"/>
    <w:rsid w:val="00825E45"/>
    <w:rsid w:val="00832A32"/>
    <w:rsid w:val="00835698"/>
    <w:rsid w:val="00862724"/>
    <w:rsid w:val="008979B6"/>
    <w:rsid w:val="008C6419"/>
    <w:rsid w:val="008C6639"/>
    <w:rsid w:val="008D2061"/>
    <w:rsid w:val="009075C7"/>
    <w:rsid w:val="00931FB1"/>
    <w:rsid w:val="00932311"/>
    <w:rsid w:val="00933A12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439BF"/>
    <w:rsid w:val="00A4614F"/>
    <w:rsid w:val="00A57836"/>
    <w:rsid w:val="00A61D73"/>
    <w:rsid w:val="00A75365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B006AD"/>
    <w:rsid w:val="00B121B6"/>
    <w:rsid w:val="00B22A67"/>
    <w:rsid w:val="00B249B2"/>
    <w:rsid w:val="00B275DA"/>
    <w:rsid w:val="00B47131"/>
    <w:rsid w:val="00B51BD7"/>
    <w:rsid w:val="00B52CF6"/>
    <w:rsid w:val="00B554D4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B00BC"/>
    <w:rsid w:val="00BC01D7"/>
    <w:rsid w:val="00BC2E5A"/>
    <w:rsid w:val="00C034C1"/>
    <w:rsid w:val="00C10FE0"/>
    <w:rsid w:val="00C1351C"/>
    <w:rsid w:val="00C34755"/>
    <w:rsid w:val="00C52A19"/>
    <w:rsid w:val="00C547C2"/>
    <w:rsid w:val="00C8071A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44A9"/>
    <w:rsid w:val="00EF315A"/>
    <w:rsid w:val="00EF7C8C"/>
    <w:rsid w:val="00F10B61"/>
    <w:rsid w:val="00F1287C"/>
    <w:rsid w:val="00F26552"/>
    <w:rsid w:val="00F4056E"/>
    <w:rsid w:val="00F509B7"/>
    <w:rsid w:val="00F60198"/>
    <w:rsid w:val="00F654A9"/>
    <w:rsid w:val="00F774C4"/>
    <w:rsid w:val="00F80E9B"/>
    <w:rsid w:val="00F8638E"/>
    <w:rsid w:val="00F9356E"/>
    <w:rsid w:val="00FA51EA"/>
    <w:rsid w:val="00FC5573"/>
    <w:rsid w:val="00FE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C05DEC7-30E4-4536-9F43-8A781F4D3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link w:val="afd"/>
    <w:uiPriority w:val="34"/>
    <w:qFormat/>
    <w:rsid w:val="00B83329"/>
    <w:pPr>
      <w:ind w:left="720"/>
      <w:contextualSpacing/>
    </w:pPr>
    <w:rPr>
      <w:rFonts w:cs="Times New Roman"/>
    </w:rPr>
  </w:style>
  <w:style w:type="table" w:styleId="afe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rsid w:val="00234FD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fd">
    <w:name w:val="Абзац списка Знак"/>
    <w:link w:val="afc"/>
    <w:uiPriority w:val="34"/>
    <w:locked/>
    <w:rsid w:val="00931FB1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zhiguli.stavrsp.ru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6C5007CD0ACBDEDB8847CFD4F34645A0ACE6F8F04A0CE7CF8A7E90530D6B2E7D0B11F7D419F3A66B10M2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13083BFC1E102B0310BC9A2D7D7A124B5C59359EE5F81788EE4F0212E9DC2C5EBA2758CD790828nAUAO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77F478DCC612CC1E0A6343C17582FBA725721EA18A65285399BDBD6B406C1C1FE35C65749247CN9SB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43C45B-88E2-4392-BEC2-7A072C9F2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1748</TotalTime>
  <Pages>1</Pages>
  <Words>6615</Words>
  <Characters>37712</Characters>
  <Application>Microsoft Office Word</Application>
  <DocSecurity>0</DocSecurity>
  <Lines>314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Администрация</cp:lastModifiedBy>
  <cp:revision>87</cp:revision>
  <cp:lastPrinted>2017-12-26T09:53:00Z</cp:lastPrinted>
  <dcterms:created xsi:type="dcterms:W3CDTF">2017-02-08T15:51:00Z</dcterms:created>
  <dcterms:modified xsi:type="dcterms:W3CDTF">2019-07-09T10:19:00Z</dcterms:modified>
</cp:coreProperties>
</file>